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7F2" w:rsidRDefault="00E327F2">
      <w:pPr>
        <w:spacing w:before="4" w:line="140" w:lineRule="exact"/>
        <w:rPr>
          <w:sz w:val="14"/>
          <w:szCs w:val="14"/>
        </w:rPr>
      </w:pPr>
      <w:bookmarkStart w:id="0" w:name="_GoBack"/>
      <w:bookmarkEnd w:id="0"/>
    </w:p>
    <w:p w:rsidR="00E327F2" w:rsidRDefault="00DE21DA">
      <w:pPr>
        <w:spacing w:line="280" w:lineRule="exact"/>
        <w:ind w:left="8863" w:right="12821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1494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9049" w:right="12823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1506</w:t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before="10" w:line="200" w:lineRule="exact"/>
      </w:pPr>
    </w:p>
    <w:p w:rsidR="00E327F2" w:rsidRDefault="00DE21DA">
      <w:pPr>
        <w:spacing w:before="35" w:line="240" w:lineRule="exact"/>
        <w:ind w:left="3523"/>
        <w:rPr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12.9pt;margin-top:-8.35pt;width:13.15pt;height:11.35pt;z-index:-251658752;mso-position-horizontal-relative:page" filled="f" stroked="f">
            <v:textbox style="layout-flow:vertical;mso-layout-flow-alt:bottom-to-top" inset="0,0,0,0">
              <w:txbxContent>
                <w:p w:rsidR="00E327F2" w:rsidRDefault="00DE21DA">
                  <w:pPr>
                    <w:spacing w:line="240" w:lineRule="exact"/>
                    <w:ind w:left="20" w:right="-33"/>
                    <w:rPr>
                      <w:rFonts w:ascii="MS PGothic" w:eastAsia="MS PGothic" w:hAnsi="MS PGothic" w:cs="MS PGothic"/>
                      <w:sz w:val="22"/>
                      <w:szCs w:val="22"/>
                    </w:rPr>
                  </w:pPr>
                  <w:r>
                    <w:rPr>
                      <w:rFonts w:ascii="MS PGothic" w:eastAsia="MS PGothic" w:hAnsi="MS PGothic" w:cs="MS PGothic"/>
                      <w:color w:val="EC3237"/>
                      <w:w w:val="169"/>
                      <w:position w:val="-2"/>
                      <w:sz w:val="22"/>
                      <w:szCs w:val="22"/>
                    </w:rPr>
                    <w:t>’</w:t>
                  </w:r>
                </w:p>
              </w:txbxContent>
            </v:textbox>
            <w10:wrap anchorx="page"/>
          </v:shape>
        </w:pict>
      </w:r>
      <w:r>
        <w:rPr>
          <w:color w:val="EC3237"/>
          <w:position w:val="-1"/>
          <w:sz w:val="22"/>
          <w:szCs w:val="22"/>
        </w:rPr>
        <w:t>1492</w:t>
      </w:r>
    </w:p>
    <w:p w:rsidR="00E327F2" w:rsidRDefault="00E327F2">
      <w:pPr>
        <w:spacing w:before="7" w:line="100" w:lineRule="exact"/>
        <w:rPr>
          <w:sz w:val="10"/>
          <w:szCs w:val="10"/>
        </w:rPr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DE21DA">
      <w:pPr>
        <w:spacing w:before="35" w:line="240" w:lineRule="exact"/>
        <w:ind w:left="4768"/>
        <w:rPr>
          <w:sz w:val="22"/>
          <w:szCs w:val="22"/>
        </w:rPr>
      </w:pPr>
      <w:r>
        <w:pict>
          <v:shape id="_x0000_s1031" type="#_x0000_t202" style="position:absolute;left:0;text-align:left;margin-left:475.1pt;margin-top:-8.35pt;width:13.15pt;height:11.35pt;z-index:-251657728;mso-position-horizontal-relative:page" filled="f" stroked="f">
            <v:textbox style="layout-flow:vertical;mso-layout-flow-alt:bottom-to-top" inset="0,0,0,0">
              <w:txbxContent>
                <w:p w:rsidR="00E327F2" w:rsidRDefault="00DE21DA">
                  <w:pPr>
                    <w:spacing w:line="240" w:lineRule="exact"/>
                    <w:ind w:left="20" w:right="-33"/>
                    <w:rPr>
                      <w:rFonts w:ascii="MS PGothic" w:eastAsia="MS PGothic" w:hAnsi="MS PGothic" w:cs="MS PGothic"/>
                      <w:sz w:val="22"/>
                      <w:szCs w:val="22"/>
                    </w:rPr>
                  </w:pPr>
                  <w:r>
                    <w:rPr>
                      <w:rFonts w:ascii="MS PGothic" w:eastAsia="MS PGothic" w:hAnsi="MS PGothic" w:cs="MS PGothic"/>
                      <w:color w:val="EC3237"/>
                      <w:w w:val="169"/>
                      <w:position w:val="-2"/>
                      <w:sz w:val="22"/>
                      <w:szCs w:val="22"/>
                    </w:rPr>
                    <w:t>’</w:t>
                  </w:r>
                </w:p>
              </w:txbxContent>
            </v:textbox>
            <w10:wrap anchorx="page"/>
          </v:shape>
        </w:pict>
      </w:r>
      <w:r>
        <w:rPr>
          <w:color w:val="EC3237"/>
          <w:position w:val="-1"/>
          <w:sz w:val="22"/>
          <w:szCs w:val="22"/>
        </w:rPr>
        <w:t>1493</w:t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before="17" w:line="220" w:lineRule="exact"/>
        <w:rPr>
          <w:sz w:val="22"/>
          <w:szCs w:val="22"/>
        </w:rPr>
        <w:sectPr w:rsidR="00E327F2">
          <w:type w:val="continuous"/>
          <w:pgSz w:w="31660" w:h="22540" w:orient="landscape"/>
          <w:pgMar w:top="2140" w:right="4640" w:bottom="280" w:left="4640" w:header="720" w:footer="720" w:gutter="0"/>
          <w:cols w:space="720"/>
        </w:sectPr>
      </w:pPr>
    </w:p>
    <w:p w:rsidR="00E327F2" w:rsidRDefault="00E327F2">
      <w:pPr>
        <w:spacing w:line="200" w:lineRule="exact"/>
      </w:pPr>
    </w:p>
    <w:p w:rsidR="00E327F2" w:rsidRDefault="00E327F2">
      <w:pPr>
        <w:spacing w:before="12" w:line="260" w:lineRule="exact"/>
        <w:rPr>
          <w:sz w:val="26"/>
          <w:szCs w:val="26"/>
        </w:rPr>
      </w:pPr>
    </w:p>
    <w:p w:rsidR="00E327F2" w:rsidRDefault="00DE21DA">
      <w:pPr>
        <w:spacing w:line="280" w:lineRule="exact"/>
        <w:jc w:val="right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1474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right="1"/>
        <w:jc w:val="right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1491</w:t>
      </w:r>
    </w:p>
    <w:p w:rsidR="00E327F2" w:rsidRDefault="00DE21DA">
      <w:pPr>
        <w:spacing w:line="200" w:lineRule="exact"/>
      </w:pPr>
      <w:r>
        <w:br w:type="column"/>
      </w:r>
    </w:p>
    <w:p w:rsidR="00E327F2" w:rsidRDefault="00E327F2">
      <w:pPr>
        <w:spacing w:line="200" w:lineRule="exact"/>
      </w:pPr>
    </w:p>
    <w:p w:rsidR="00E327F2" w:rsidRDefault="00E327F2">
      <w:pPr>
        <w:spacing w:before="5" w:line="260" w:lineRule="exact"/>
        <w:rPr>
          <w:sz w:val="26"/>
          <w:szCs w:val="26"/>
        </w:rPr>
      </w:pPr>
    </w:p>
    <w:p w:rsidR="00E327F2" w:rsidRDefault="00DE21DA">
      <w:pPr>
        <w:spacing w:line="280" w:lineRule="exact"/>
        <w:ind w:left="-37" w:right="-34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1507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2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1520</w:t>
      </w:r>
    </w:p>
    <w:p w:rsidR="00E327F2" w:rsidRDefault="00E327F2">
      <w:pPr>
        <w:spacing w:before="1" w:line="180" w:lineRule="exact"/>
        <w:rPr>
          <w:sz w:val="18"/>
          <w:szCs w:val="18"/>
        </w:rPr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DE21DA">
      <w:pPr>
        <w:spacing w:line="280" w:lineRule="exact"/>
        <w:ind w:left="-34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1393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52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1409</w:t>
      </w:r>
    </w:p>
    <w:p w:rsidR="00E327F2" w:rsidRDefault="00DE21DA">
      <w:pPr>
        <w:spacing w:before="9" w:line="140" w:lineRule="exact"/>
        <w:rPr>
          <w:sz w:val="15"/>
          <w:szCs w:val="15"/>
        </w:rPr>
      </w:pPr>
      <w:r>
        <w:br w:type="column"/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DE21DA">
      <w:pPr>
        <w:spacing w:line="280" w:lineRule="exact"/>
        <w:ind w:left="-37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1370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1392</w:t>
      </w:r>
    </w:p>
    <w:p w:rsidR="00E327F2" w:rsidRDefault="00DE21DA">
      <w:pPr>
        <w:spacing w:line="280" w:lineRule="exact"/>
        <w:ind w:left="-37" w:right="6430"/>
        <w:jc w:val="center"/>
        <w:rPr>
          <w:rFonts w:ascii="MS PGothic" w:eastAsia="MS PGothic" w:hAnsi="MS PGothic" w:cs="MS PGothic"/>
          <w:sz w:val="22"/>
          <w:szCs w:val="22"/>
        </w:rPr>
      </w:pPr>
      <w:r>
        <w:br w:type="column"/>
      </w:r>
      <w:r>
        <w:rPr>
          <w:color w:val="EC3237"/>
          <w:w w:val="98"/>
          <w:position w:val="-2"/>
          <w:sz w:val="22"/>
          <w:szCs w:val="22"/>
        </w:rPr>
        <w:lastRenderedPageBreak/>
        <w:t>1410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6432"/>
        <w:jc w:val="center"/>
        <w:rPr>
          <w:sz w:val="22"/>
          <w:szCs w:val="22"/>
        </w:rPr>
        <w:sectPr w:rsidR="00E327F2">
          <w:type w:val="continuous"/>
          <w:pgSz w:w="31660" w:h="22540" w:orient="landscape"/>
          <w:pgMar w:top="2140" w:right="4640" w:bottom="280" w:left="4640" w:header="720" w:footer="720" w:gutter="0"/>
          <w:cols w:num="4" w:space="720" w:equalWidth="0">
            <w:col w:w="2662" w:space="6595"/>
            <w:col w:w="625" w:space="2558"/>
            <w:col w:w="621" w:space="2231"/>
            <w:col w:w="7088"/>
          </w:cols>
        </w:sectPr>
      </w:pPr>
      <w:r>
        <w:rPr>
          <w:color w:val="EC3237"/>
          <w:w w:val="98"/>
          <w:sz w:val="22"/>
          <w:szCs w:val="22"/>
        </w:rPr>
        <w:t>1421</w:t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before="18" w:line="240" w:lineRule="exact"/>
        <w:rPr>
          <w:sz w:val="24"/>
          <w:szCs w:val="24"/>
        </w:rPr>
        <w:sectPr w:rsidR="00E327F2">
          <w:type w:val="continuous"/>
          <w:pgSz w:w="31660" w:h="22540" w:orient="landscape"/>
          <w:pgMar w:top="2140" w:right="4640" w:bottom="280" w:left="4640" w:header="720" w:footer="720" w:gutter="0"/>
          <w:cols w:space="720"/>
        </w:sectPr>
      </w:pPr>
    </w:p>
    <w:p w:rsidR="00E327F2" w:rsidRDefault="00E327F2">
      <w:pPr>
        <w:spacing w:before="3" w:line="180" w:lineRule="exact"/>
        <w:rPr>
          <w:sz w:val="18"/>
          <w:szCs w:val="18"/>
        </w:rPr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DE21DA">
      <w:pPr>
        <w:spacing w:line="240" w:lineRule="exact"/>
        <w:ind w:left="5274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6"/>
          <w:sz w:val="22"/>
          <w:szCs w:val="22"/>
        </w:rPr>
        <w:t>1172</w:t>
      </w:r>
      <w:r>
        <w:rPr>
          <w:rFonts w:ascii="MS PGothic" w:eastAsia="MS PGothic" w:hAnsi="MS PGothic" w:cs="MS PGothic"/>
          <w:color w:val="EC3237"/>
          <w:w w:val="169"/>
          <w:position w:val="-6"/>
          <w:sz w:val="22"/>
          <w:szCs w:val="22"/>
        </w:rPr>
        <w:t>’</w:t>
      </w:r>
    </w:p>
    <w:p w:rsidR="00E327F2" w:rsidRDefault="00DE21DA">
      <w:pPr>
        <w:spacing w:line="200" w:lineRule="exact"/>
        <w:jc w:val="right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position w:val="-5"/>
          <w:sz w:val="22"/>
          <w:szCs w:val="22"/>
        </w:rPr>
        <w:t xml:space="preserve">1207                         </w:t>
      </w:r>
      <w:r>
        <w:rPr>
          <w:color w:val="EC3237"/>
          <w:spacing w:val="16"/>
          <w:position w:val="-5"/>
          <w:sz w:val="22"/>
          <w:szCs w:val="22"/>
        </w:rPr>
        <w:t xml:space="preserve"> </w:t>
      </w:r>
      <w:r>
        <w:rPr>
          <w:color w:val="EC3237"/>
          <w:w w:val="98"/>
          <w:position w:val="4"/>
          <w:sz w:val="22"/>
          <w:szCs w:val="22"/>
        </w:rPr>
        <w:t>1465</w:t>
      </w:r>
      <w:r>
        <w:rPr>
          <w:rFonts w:ascii="MS PGothic" w:eastAsia="MS PGothic" w:hAnsi="MS PGothic" w:cs="MS PGothic"/>
          <w:color w:val="EC3237"/>
          <w:w w:val="169"/>
          <w:position w:val="4"/>
          <w:sz w:val="22"/>
          <w:szCs w:val="22"/>
        </w:rPr>
        <w:t>’</w:t>
      </w:r>
    </w:p>
    <w:p w:rsidR="00E327F2" w:rsidRDefault="00DE21DA">
      <w:pPr>
        <w:spacing w:line="160" w:lineRule="exact"/>
        <w:ind w:right="1"/>
        <w:jc w:val="right"/>
        <w:rPr>
          <w:sz w:val="22"/>
          <w:szCs w:val="22"/>
        </w:rPr>
      </w:pPr>
      <w:r>
        <w:rPr>
          <w:color w:val="EC3237"/>
          <w:w w:val="98"/>
          <w:position w:val="1"/>
          <w:sz w:val="22"/>
          <w:szCs w:val="22"/>
        </w:rPr>
        <w:t>1471</w:t>
      </w:r>
    </w:p>
    <w:p w:rsidR="00E327F2" w:rsidRDefault="00DE21DA">
      <w:pPr>
        <w:spacing w:before="3" w:line="180" w:lineRule="exact"/>
        <w:rPr>
          <w:sz w:val="18"/>
          <w:szCs w:val="18"/>
        </w:rPr>
      </w:pPr>
      <w:r>
        <w:br w:type="column"/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DE21DA">
      <w:pPr>
        <w:spacing w:line="280" w:lineRule="exact"/>
        <w:ind w:left="108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1208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293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1228</w:t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before="18" w:line="240" w:lineRule="exact"/>
        <w:rPr>
          <w:sz w:val="24"/>
          <w:szCs w:val="24"/>
        </w:rPr>
      </w:pPr>
    </w:p>
    <w:p w:rsidR="00E327F2" w:rsidRDefault="00DE21DA">
      <w:pPr>
        <w:spacing w:line="280" w:lineRule="exact"/>
        <w:ind w:left="-37" w:right="108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1229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109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1243</w:t>
      </w:r>
    </w:p>
    <w:p w:rsidR="00E327F2" w:rsidRDefault="00DE21DA">
      <w:pPr>
        <w:spacing w:line="200" w:lineRule="exact"/>
      </w:pPr>
      <w:r>
        <w:br w:type="column"/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40" w:lineRule="exact"/>
        <w:rPr>
          <w:sz w:val="24"/>
          <w:szCs w:val="24"/>
        </w:rPr>
      </w:pPr>
    </w:p>
    <w:p w:rsidR="00E327F2" w:rsidRDefault="00DE21DA">
      <w:pPr>
        <w:spacing w:line="280" w:lineRule="exact"/>
        <w:ind w:left="-37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1291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1359</w:t>
      </w:r>
    </w:p>
    <w:p w:rsidR="00E327F2" w:rsidRDefault="00DE21DA">
      <w:pPr>
        <w:spacing w:line="280" w:lineRule="exact"/>
        <w:ind w:left="-37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br w:type="column"/>
      </w:r>
      <w:r>
        <w:rPr>
          <w:color w:val="EC3237"/>
          <w:w w:val="98"/>
          <w:position w:val="-2"/>
          <w:sz w:val="22"/>
          <w:szCs w:val="22"/>
        </w:rPr>
        <w:lastRenderedPageBreak/>
        <w:t>1360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1369</w:t>
      </w:r>
    </w:p>
    <w:p w:rsidR="00E327F2" w:rsidRDefault="00DE21DA">
      <w:pPr>
        <w:spacing w:line="200" w:lineRule="exact"/>
      </w:pPr>
      <w:r>
        <w:br w:type="column"/>
      </w:r>
    </w:p>
    <w:p w:rsidR="00E327F2" w:rsidRDefault="00E327F2">
      <w:pPr>
        <w:spacing w:before="10" w:line="260" w:lineRule="exact"/>
        <w:rPr>
          <w:sz w:val="26"/>
          <w:szCs w:val="26"/>
        </w:rPr>
      </w:pPr>
    </w:p>
    <w:p w:rsidR="00E327F2" w:rsidRDefault="00DE21DA">
      <w:pPr>
        <w:spacing w:line="280" w:lineRule="exact"/>
        <w:ind w:left="-37" w:right="2923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1422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2925"/>
        <w:jc w:val="center"/>
        <w:rPr>
          <w:sz w:val="22"/>
          <w:szCs w:val="22"/>
        </w:rPr>
        <w:sectPr w:rsidR="00E327F2">
          <w:type w:val="continuous"/>
          <w:pgSz w:w="31660" w:h="22540" w:orient="landscape"/>
          <w:pgMar w:top="2140" w:right="4640" w:bottom="280" w:left="4640" w:header="720" w:footer="720" w:gutter="0"/>
          <w:cols w:num="5" w:space="720" w:equalWidth="0">
            <w:col w:w="7970" w:space="789"/>
            <w:col w:w="766" w:space="4026"/>
            <w:col w:w="621" w:space="2192"/>
            <w:col w:w="621" w:space="1812"/>
            <w:col w:w="3583"/>
          </w:cols>
        </w:sectPr>
      </w:pPr>
      <w:r>
        <w:rPr>
          <w:color w:val="EC3237"/>
          <w:w w:val="98"/>
          <w:sz w:val="22"/>
          <w:szCs w:val="22"/>
        </w:rPr>
        <w:t>1430</w:t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before="6" w:line="260" w:lineRule="exact"/>
        <w:rPr>
          <w:sz w:val="26"/>
          <w:szCs w:val="26"/>
        </w:rPr>
        <w:sectPr w:rsidR="00E327F2">
          <w:type w:val="continuous"/>
          <w:pgSz w:w="31660" w:h="22540" w:orient="landscape"/>
          <w:pgMar w:top="2140" w:right="4640" w:bottom="280" w:left="4640" w:header="720" w:footer="720" w:gutter="0"/>
          <w:cols w:space="720"/>
        </w:sectPr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before="1" w:line="280" w:lineRule="exact"/>
        <w:rPr>
          <w:sz w:val="28"/>
          <w:szCs w:val="28"/>
        </w:rPr>
      </w:pPr>
    </w:p>
    <w:p w:rsidR="00E327F2" w:rsidRDefault="00DE21DA">
      <w:pPr>
        <w:spacing w:line="280" w:lineRule="exact"/>
        <w:jc w:val="right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1153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right="1"/>
        <w:jc w:val="right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1170</w:t>
      </w:r>
    </w:p>
    <w:p w:rsidR="00E327F2" w:rsidRDefault="00DE21DA">
      <w:pPr>
        <w:spacing w:line="200" w:lineRule="exact"/>
      </w:pPr>
      <w:r>
        <w:br w:type="column"/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before="10" w:line="240" w:lineRule="exact"/>
        <w:rPr>
          <w:sz w:val="24"/>
          <w:szCs w:val="24"/>
        </w:rPr>
      </w:pPr>
    </w:p>
    <w:p w:rsidR="00E327F2" w:rsidRDefault="00DE21DA">
      <w:pPr>
        <w:spacing w:line="280" w:lineRule="exact"/>
        <w:ind w:left="-37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1131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1152</w:t>
      </w:r>
    </w:p>
    <w:p w:rsidR="00E327F2" w:rsidRDefault="00DE21DA">
      <w:pPr>
        <w:spacing w:before="9" w:line="160" w:lineRule="exact"/>
        <w:rPr>
          <w:sz w:val="16"/>
          <w:szCs w:val="16"/>
        </w:rPr>
      </w:pPr>
      <w:r>
        <w:br w:type="column"/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DE21DA">
      <w:pPr>
        <w:spacing w:line="280" w:lineRule="exact"/>
        <w:ind w:left="-37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1100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1130</w:t>
      </w:r>
    </w:p>
    <w:p w:rsidR="00E327F2" w:rsidRDefault="00DE21DA">
      <w:pPr>
        <w:spacing w:line="200" w:lineRule="exact"/>
      </w:pPr>
      <w:r>
        <w:br w:type="column"/>
      </w:r>
    </w:p>
    <w:p w:rsidR="00E327F2" w:rsidRDefault="00E327F2">
      <w:pPr>
        <w:spacing w:line="200" w:lineRule="exact"/>
      </w:pPr>
    </w:p>
    <w:p w:rsidR="00E327F2" w:rsidRDefault="00E327F2">
      <w:pPr>
        <w:spacing w:before="12" w:line="200" w:lineRule="exact"/>
      </w:pPr>
    </w:p>
    <w:p w:rsidR="00E327F2" w:rsidRDefault="00DE21DA">
      <w:pPr>
        <w:spacing w:line="280" w:lineRule="exact"/>
        <w:ind w:left="-37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1244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1252</w:t>
      </w:r>
    </w:p>
    <w:p w:rsidR="00E327F2" w:rsidRDefault="00DE21DA">
      <w:pPr>
        <w:spacing w:line="280" w:lineRule="exact"/>
        <w:ind w:left="-37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br w:type="column"/>
      </w:r>
      <w:r>
        <w:rPr>
          <w:color w:val="EC3237"/>
          <w:w w:val="98"/>
          <w:position w:val="-2"/>
          <w:sz w:val="22"/>
          <w:szCs w:val="22"/>
        </w:rPr>
        <w:lastRenderedPageBreak/>
        <w:t>1268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1290</w:t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before="16" w:line="220" w:lineRule="exact"/>
        <w:rPr>
          <w:sz w:val="22"/>
          <w:szCs w:val="22"/>
        </w:rPr>
      </w:pPr>
    </w:p>
    <w:p w:rsidR="00E327F2" w:rsidRDefault="00DE21DA">
      <w:pPr>
        <w:spacing w:line="280" w:lineRule="exact"/>
        <w:ind w:left="-37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1253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1259</w:t>
      </w:r>
    </w:p>
    <w:p w:rsidR="00E327F2" w:rsidRDefault="00DE21DA">
      <w:pPr>
        <w:spacing w:line="200" w:lineRule="exact"/>
      </w:pPr>
      <w:r>
        <w:br w:type="column"/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before="18" w:line="200" w:lineRule="exact"/>
      </w:pPr>
    </w:p>
    <w:p w:rsidR="00E327F2" w:rsidRDefault="00DE21DA">
      <w:pPr>
        <w:spacing w:line="280" w:lineRule="exact"/>
        <w:ind w:left="-37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1260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1267</w:t>
      </w:r>
    </w:p>
    <w:p w:rsidR="00E327F2" w:rsidRDefault="00DE21DA">
      <w:pPr>
        <w:spacing w:line="200" w:lineRule="exact"/>
      </w:pPr>
      <w:r>
        <w:br w:type="column"/>
      </w:r>
    </w:p>
    <w:p w:rsidR="00E327F2" w:rsidRDefault="00E327F2">
      <w:pPr>
        <w:spacing w:before="12" w:line="260" w:lineRule="exact"/>
        <w:rPr>
          <w:sz w:val="26"/>
          <w:szCs w:val="26"/>
        </w:rPr>
      </w:pPr>
    </w:p>
    <w:p w:rsidR="00E327F2" w:rsidRDefault="00DE21DA">
      <w:pPr>
        <w:spacing w:line="280" w:lineRule="exact"/>
        <w:ind w:left="-37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1431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1446</w:t>
      </w:r>
    </w:p>
    <w:p w:rsidR="00E327F2" w:rsidRDefault="00DE21DA">
      <w:pPr>
        <w:spacing w:before="1" w:line="180" w:lineRule="exact"/>
        <w:rPr>
          <w:sz w:val="18"/>
          <w:szCs w:val="18"/>
        </w:rPr>
      </w:pPr>
      <w:r>
        <w:br w:type="column"/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DE21DA">
      <w:pPr>
        <w:spacing w:line="280" w:lineRule="exact"/>
        <w:ind w:left="-37" w:right="3750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1447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3751"/>
        <w:jc w:val="center"/>
        <w:rPr>
          <w:sz w:val="22"/>
          <w:szCs w:val="22"/>
        </w:rPr>
        <w:sectPr w:rsidR="00E327F2">
          <w:type w:val="continuous"/>
          <w:pgSz w:w="31660" w:h="22540" w:orient="landscape"/>
          <w:pgMar w:top="2140" w:right="4640" w:bottom="280" w:left="4640" w:header="720" w:footer="720" w:gutter="0"/>
          <w:cols w:num="8" w:space="720" w:equalWidth="0">
            <w:col w:w="4546" w:space="2802"/>
            <w:col w:w="621" w:space="166"/>
            <w:col w:w="621" w:space="2186"/>
            <w:col w:w="621" w:space="1473"/>
            <w:col w:w="621" w:space="1443"/>
            <w:col w:w="621" w:space="1067"/>
            <w:col w:w="621" w:space="562"/>
            <w:col w:w="4409"/>
          </w:cols>
        </w:sectPr>
      </w:pPr>
      <w:r>
        <w:rPr>
          <w:color w:val="EC3237"/>
          <w:w w:val="98"/>
          <w:sz w:val="22"/>
          <w:szCs w:val="22"/>
        </w:rPr>
        <w:t>1464</w:t>
      </w:r>
    </w:p>
    <w:p w:rsidR="00E327F2" w:rsidRDefault="00E327F2">
      <w:pPr>
        <w:spacing w:before="8" w:line="120" w:lineRule="exact"/>
        <w:rPr>
          <w:sz w:val="12"/>
          <w:szCs w:val="12"/>
        </w:rPr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DE21DA">
      <w:pPr>
        <w:spacing w:line="280" w:lineRule="exact"/>
        <w:ind w:left="9316" w:right="12369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1075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9501" w:right="12371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1099</w:t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before="1" w:line="280" w:lineRule="exact"/>
        <w:rPr>
          <w:sz w:val="28"/>
          <w:szCs w:val="28"/>
        </w:rPr>
        <w:sectPr w:rsidR="00E327F2">
          <w:type w:val="continuous"/>
          <w:pgSz w:w="31660" w:h="22540" w:orient="landscape"/>
          <w:pgMar w:top="2140" w:right="4640" w:bottom="280" w:left="4640" w:header="720" w:footer="720" w:gutter="0"/>
          <w:cols w:space="720"/>
        </w:sectPr>
      </w:pPr>
    </w:p>
    <w:p w:rsidR="00E327F2" w:rsidRDefault="00DE21DA">
      <w:pPr>
        <w:spacing w:before="99"/>
        <w:jc w:val="right"/>
        <w:rPr>
          <w:sz w:val="22"/>
          <w:szCs w:val="22"/>
        </w:rPr>
      </w:pPr>
      <w:r>
        <w:lastRenderedPageBreak/>
        <w:pict>
          <v:group id="_x0000_s1028" style="position:absolute;left:0;text-align:left;margin-left:38.85pt;margin-top:38.85pt;width:1460.35pt;height:1049.25pt;z-index:-251660800;mso-position-horizontal-relative:page;mso-position-vertical-relative:page" coordorigin="777,777" coordsize="29207,20985">
            <v:shape id="_x0000_s1030" style="position:absolute;left:786;top:786;width:29189;height:20967" coordorigin="786,786" coordsize="29189,20967" path="m786,21753r29189,l29975,786,786,786r,20967xe" fillcolor="#fdfdf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034;top:784;width:28945;height:20970">
              <v:imagedata r:id="rId6" o:title=""/>
            </v:shape>
            <w10:wrap anchorx="page" anchory="page"/>
          </v:group>
        </w:pict>
      </w:r>
      <w:r>
        <w:rPr>
          <w:color w:val="EC3237"/>
          <w:sz w:val="22"/>
          <w:szCs w:val="22"/>
        </w:rPr>
        <w:t xml:space="preserve">1473   </w:t>
      </w:r>
      <w:r>
        <w:rPr>
          <w:color w:val="EC3237"/>
          <w:spacing w:val="53"/>
          <w:sz w:val="22"/>
          <w:szCs w:val="22"/>
        </w:rPr>
        <w:t xml:space="preserve"> </w:t>
      </w:r>
      <w:r>
        <w:rPr>
          <w:color w:val="EC3237"/>
          <w:w w:val="98"/>
          <w:position w:val="-7"/>
          <w:sz w:val="22"/>
          <w:szCs w:val="22"/>
        </w:rPr>
        <w:t>1171</w:t>
      </w:r>
    </w:p>
    <w:p w:rsidR="00E327F2" w:rsidRDefault="00E327F2">
      <w:pPr>
        <w:spacing w:before="9" w:line="120" w:lineRule="exact"/>
        <w:rPr>
          <w:sz w:val="13"/>
          <w:szCs w:val="13"/>
        </w:rPr>
      </w:pPr>
    </w:p>
    <w:p w:rsidR="00E327F2" w:rsidRDefault="00E327F2">
      <w:pPr>
        <w:spacing w:line="200" w:lineRule="exact"/>
      </w:pPr>
    </w:p>
    <w:p w:rsidR="00E327F2" w:rsidRDefault="00DE21DA">
      <w:pPr>
        <w:ind w:right="318"/>
        <w:jc w:val="right"/>
        <w:rPr>
          <w:sz w:val="22"/>
          <w:szCs w:val="22"/>
        </w:rPr>
      </w:pPr>
      <w:r>
        <w:pict>
          <v:shape id="_x0000_s1027" type="#_x0000_t202" style="position:absolute;left:0;text-align:left;margin-left:524.05pt;margin-top:-10.15pt;width:13.15pt;height:11.35pt;z-index:-251656704;mso-position-horizontal-relative:page" filled="f" stroked="f">
            <v:textbox style="layout-flow:vertical;mso-layout-flow-alt:bottom-to-top" inset="0,0,0,0">
              <w:txbxContent>
                <w:p w:rsidR="00E327F2" w:rsidRDefault="00DE21DA">
                  <w:pPr>
                    <w:spacing w:line="240" w:lineRule="exact"/>
                    <w:ind w:left="20" w:right="-33"/>
                    <w:rPr>
                      <w:rFonts w:ascii="MS PGothic" w:eastAsia="MS PGothic" w:hAnsi="MS PGothic" w:cs="MS PGothic"/>
                      <w:sz w:val="22"/>
                      <w:szCs w:val="22"/>
                    </w:rPr>
                  </w:pPr>
                  <w:r>
                    <w:rPr>
                      <w:rFonts w:ascii="MS PGothic" w:eastAsia="MS PGothic" w:hAnsi="MS PGothic" w:cs="MS PGothic"/>
                      <w:color w:val="EC3237"/>
                      <w:w w:val="169"/>
                      <w:position w:val="-2"/>
                      <w:sz w:val="22"/>
                      <w:szCs w:val="22"/>
                    </w:rPr>
                    <w:t>’</w:t>
                  </w:r>
                </w:p>
              </w:txbxContent>
            </v:textbox>
            <w10:wrap anchorx="page"/>
          </v:shape>
        </w:pict>
      </w:r>
      <w:r>
        <w:rPr>
          <w:color w:val="EC3237"/>
          <w:w w:val="98"/>
          <w:sz w:val="22"/>
          <w:szCs w:val="22"/>
        </w:rPr>
        <w:t>1472</w:t>
      </w:r>
    </w:p>
    <w:p w:rsidR="00E327F2" w:rsidRDefault="00DE21DA">
      <w:pPr>
        <w:spacing w:line="280" w:lineRule="exact"/>
        <w:ind w:left="-37" w:right="-37"/>
        <w:jc w:val="center"/>
        <w:rPr>
          <w:rFonts w:ascii="MS PGothic" w:eastAsia="MS PGothic" w:hAnsi="MS PGothic" w:cs="MS PGothic"/>
          <w:sz w:val="22"/>
          <w:szCs w:val="22"/>
        </w:rPr>
      </w:pPr>
      <w:r>
        <w:br w:type="column"/>
      </w:r>
      <w:r>
        <w:rPr>
          <w:color w:val="EC3237"/>
          <w:w w:val="98"/>
          <w:position w:val="-2"/>
          <w:sz w:val="22"/>
          <w:szCs w:val="22"/>
        </w:rPr>
        <w:lastRenderedPageBreak/>
        <w:t>1056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-36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1074</w:t>
      </w:r>
    </w:p>
    <w:p w:rsidR="00E327F2" w:rsidRDefault="00DE21DA">
      <w:pPr>
        <w:spacing w:before="5" w:line="120" w:lineRule="exact"/>
        <w:rPr>
          <w:sz w:val="13"/>
          <w:szCs w:val="13"/>
        </w:rPr>
      </w:pPr>
      <w:r>
        <w:br w:type="column"/>
      </w:r>
    </w:p>
    <w:p w:rsidR="00E327F2" w:rsidRDefault="00E327F2">
      <w:pPr>
        <w:spacing w:line="200" w:lineRule="exact"/>
      </w:pPr>
    </w:p>
    <w:p w:rsidR="00E327F2" w:rsidRDefault="00DE21DA">
      <w:pPr>
        <w:spacing w:line="240" w:lineRule="exact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6"/>
          <w:sz w:val="22"/>
          <w:szCs w:val="22"/>
        </w:rPr>
        <w:t>1029</w:t>
      </w:r>
      <w:r>
        <w:rPr>
          <w:rFonts w:ascii="MS PGothic" w:eastAsia="MS PGothic" w:hAnsi="MS PGothic" w:cs="MS PGothic"/>
          <w:color w:val="EC3237"/>
          <w:w w:val="169"/>
          <w:position w:val="-6"/>
          <w:sz w:val="22"/>
          <w:szCs w:val="22"/>
        </w:rPr>
        <w:t>’</w:t>
      </w:r>
    </w:p>
    <w:p w:rsidR="00E327F2" w:rsidRDefault="00DE21DA">
      <w:pPr>
        <w:spacing w:line="200" w:lineRule="exact"/>
        <w:ind w:left="185"/>
        <w:rPr>
          <w:sz w:val="22"/>
          <w:szCs w:val="22"/>
        </w:rPr>
      </w:pPr>
      <w:r>
        <w:pict>
          <v:shape id="_x0000_s1026" type="#_x0000_t202" style="position:absolute;left:0;text-align:left;margin-left:991.05pt;margin-top:-3.35pt;width:9.3pt;height:11.1pt;z-index:-251659776;mso-position-horizontal-relative:page" filled="f" stroked="f">
            <v:textbox inset="0,0,0,0">
              <w:txbxContent>
                <w:p w:rsidR="00E327F2" w:rsidRDefault="00DE21DA">
                  <w:pPr>
                    <w:spacing w:line="220" w:lineRule="exact"/>
                    <w:ind w:right="-53"/>
                    <w:rPr>
                      <w:rFonts w:ascii="MS PGothic" w:eastAsia="MS PGothic" w:hAnsi="MS PGothic" w:cs="MS PGothic"/>
                      <w:sz w:val="22"/>
                      <w:szCs w:val="22"/>
                    </w:rPr>
                  </w:pPr>
                  <w:r>
                    <w:rPr>
                      <w:rFonts w:ascii="MS PGothic" w:eastAsia="MS PGothic" w:hAnsi="MS PGothic" w:cs="MS PGothic"/>
                      <w:color w:val="EC3237"/>
                      <w:w w:val="169"/>
                      <w:position w:val="-1"/>
                      <w:sz w:val="22"/>
                      <w:szCs w:val="22"/>
                    </w:rPr>
                    <w:t>’</w:t>
                  </w:r>
                </w:p>
              </w:txbxContent>
            </v:textbox>
            <w10:wrap anchorx="page"/>
          </v:shape>
        </w:pict>
      </w:r>
      <w:r>
        <w:rPr>
          <w:color w:val="EC3237"/>
          <w:position w:val="-5"/>
          <w:sz w:val="22"/>
          <w:szCs w:val="22"/>
        </w:rPr>
        <w:t xml:space="preserve">1055                                              </w:t>
      </w:r>
      <w:r>
        <w:rPr>
          <w:color w:val="EC3237"/>
          <w:spacing w:val="17"/>
          <w:position w:val="-5"/>
          <w:sz w:val="22"/>
          <w:szCs w:val="22"/>
        </w:rPr>
        <w:t xml:space="preserve"> </w:t>
      </w:r>
      <w:r>
        <w:rPr>
          <w:color w:val="EC3237"/>
          <w:position w:val="5"/>
          <w:sz w:val="22"/>
          <w:szCs w:val="22"/>
        </w:rPr>
        <w:t>1002</w:t>
      </w:r>
    </w:p>
    <w:p w:rsidR="00E327F2" w:rsidRDefault="00DE21DA">
      <w:pPr>
        <w:spacing w:line="160" w:lineRule="exact"/>
        <w:ind w:right="1"/>
        <w:jc w:val="right"/>
        <w:rPr>
          <w:sz w:val="22"/>
          <w:szCs w:val="22"/>
        </w:rPr>
      </w:pPr>
      <w:r>
        <w:rPr>
          <w:color w:val="EC3237"/>
          <w:w w:val="98"/>
          <w:position w:val="1"/>
          <w:sz w:val="22"/>
          <w:szCs w:val="22"/>
        </w:rPr>
        <w:t>1028</w:t>
      </w:r>
    </w:p>
    <w:p w:rsidR="00E327F2" w:rsidRDefault="00DE21DA">
      <w:pPr>
        <w:spacing w:before="2" w:line="160" w:lineRule="exact"/>
        <w:rPr>
          <w:sz w:val="17"/>
          <w:szCs w:val="17"/>
        </w:rPr>
      </w:pPr>
      <w:r>
        <w:br w:type="column"/>
      </w: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E327F2">
      <w:pPr>
        <w:spacing w:line="200" w:lineRule="exact"/>
      </w:pPr>
    </w:p>
    <w:p w:rsidR="00E327F2" w:rsidRDefault="00DE21DA">
      <w:pPr>
        <w:spacing w:line="280" w:lineRule="exact"/>
        <w:ind w:left="-37" w:right="4701"/>
        <w:jc w:val="center"/>
        <w:rPr>
          <w:rFonts w:ascii="MS PGothic" w:eastAsia="MS PGothic" w:hAnsi="MS PGothic" w:cs="MS PGothic"/>
          <w:sz w:val="22"/>
          <w:szCs w:val="22"/>
        </w:rPr>
      </w:pPr>
      <w:r>
        <w:rPr>
          <w:color w:val="EC3237"/>
          <w:w w:val="98"/>
          <w:position w:val="-2"/>
          <w:sz w:val="22"/>
          <w:szCs w:val="22"/>
        </w:rPr>
        <w:t>1521</w:t>
      </w:r>
      <w:r>
        <w:rPr>
          <w:rFonts w:ascii="MS PGothic" w:eastAsia="MS PGothic" w:hAnsi="MS PGothic" w:cs="MS PGothic"/>
          <w:color w:val="EC3237"/>
          <w:w w:val="169"/>
          <w:position w:val="-2"/>
          <w:sz w:val="22"/>
          <w:szCs w:val="22"/>
        </w:rPr>
        <w:t>’</w:t>
      </w:r>
    </w:p>
    <w:p w:rsidR="00E327F2" w:rsidRDefault="00DE21DA">
      <w:pPr>
        <w:spacing w:line="200" w:lineRule="exact"/>
        <w:ind w:left="148" w:right="4702"/>
        <w:jc w:val="center"/>
        <w:rPr>
          <w:sz w:val="22"/>
          <w:szCs w:val="22"/>
        </w:rPr>
      </w:pPr>
      <w:r>
        <w:rPr>
          <w:color w:val="EC3237"/>
          <w:w w:val="98"/>
          <w:sz w:val="22"/>
          <w:szCs w:val="22"/>
        </w:rPr>
        <w:t>1532</w:t>
      </w:r>
    </w:p>
    <w:sectPr w:rsidR="00E327F2">
      <w:type w:val="continuous"/>
      <w:pgSz w:w="31660" w:h="22540" w:orient="landscape"/>
      <w:pgMar w:top="2140" w:right="4640" w:bottom="280" w:left="4640" w:header="720" w:footer="720" w:gutter="0"/>
      <w:cols w:num="4" w:space="720" w:equalWidth="0">
        <w:col w:w="6500" w:space="849"/>
        <w:col w:w="621" w:space="3545"/>
        <w:col w:w="3853" w:space="1654"/>
        <w:col w:w="53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B68F0"/>
    <w:multiLevelType w:val="multilevel"/>
    <w:tmpl w:val="27FEC4B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E327F2"/>
    <w:rsid w:val="00DE21DA"/>
    <w:rsid w:val="00E3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Cherwell District Council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Beesley</dc:creator>
  <cp:lastModifiedBy>Jennifer Beesley</cp:lastModifiedBy>
  <cp:revision>1</cp:revision>
  <dcterms:created xsi:type="dcterms:W3CDTF">2018-03-02T13:04:00Z</dcterms:created>
  <dcterms:modified xsi:type="dcterms:W3CDTF">2018-03-02T13:04:00Z</dcterms:modified>
</cp:coreProperties>
</file>